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1D839E" w14:textId="77777777" w:rsidR="008D6912" w:rsidRPr="008D6912" w:rsidRDefault="008D6912" w:rsidP="008D6912">
      <w:pPr>
        <w:widowControl w:val="0"/>
        <w:autoSpaceDE w:val="0"/>
        <w:autoSpaceDN w:val="0"/>
        <w:adjustRightInd w:val="0"/>
        <w:rPr>
          <w:rFonts w:ascii="Courier" w:hAnsi="Courier" w:cs="Courier"/>
          <w:color w:val="33CD99"/>
          <w:sz w:val="56"/>
          <w:szCs w:val="56"/>
        </w:rPr>
      </w:pPr>
      <w:r w:rsidRPr="008D6912">
        <w:rPr>
          <w:rFonts w:ascii="Courier" w:hAnsi="Courier" w:cs="Courier"/>
          <w:color w:val="33CD99"/>
          <w:sz w:val="56"/>
          <w:szCs w:val="56"/>
        </w:rPr>
        <w:t>Volunteer</w:t>
      </w:r>
      <w:r w:rsidRPr="008D6912">
        <w:rPr>
          <w:rFonts w:ascii="Courier" w:hAnsi="Courier" w:cs="Courier"/>
          <w:color w:val="33CD99"/>
          <w:kern w:val="1"/>
          <w:sz w:val="56"/>
          <w:szCs w:val="56"/>
        </w:rPr>
        <w:t xml:space="preserve"> </w:t>
      </w:r>
      <w:r w:rsidRPr="008D6912">
        <w:rPr>
          <w:rFonts w:ascii="Courier" w:hAnsi="Courier" w:cs="Courier"/>
          <w:color w:val="33CD99"/>
          <w:sz w:val="56"/>
          <w:szCs w:val="56"/>
        </w:rPr>
        <w:t>at</w:t>
      </w:r>
    </w:p>
    <w:p w14:paraId="454F353E" w14:textId="77777777" w:rsidR="008D6912" w:rsidRDefault="008D6912" w:rsidP="008D6912">
      <w:pPr>
        <w:widowControl w:val="0"/>
        <w:autoSpaceDE w:val="0"/>
        <w:autoSpaceDN w:val="0"/>
        <w:adjustRightInd w:val="0"/>
        <w:rPr>
          <w:rFonts w:ascii="Courier" w:hAnsi="Courier" w:cs="Courier"/>
          <w:color w:val="33CD99"/>
          <w:sz w:val="60"/>
          <w:szCs w:val="60"/>
        </w:rPr>
      </w:pPr>
      <w:r>
        <w:rPr>
          <w:rFonts w:ascii="Courier" w:hAnsi="Courier" w:cs="Courier"/>
          <w:color w:val="33CD99"/>
          <w:sz w:val="60"/>
          <w:szCs w:val="60"/>
        </w:rPr>
        <w:t>The Cork Film Festival.</w:t>
      </w:r>
    </w:p>
    <w:p w14:paraId="0ABA5422" w14:textId="77777777" w:rsidR="008D6912" w:rsidRDefault="008D6912" w:rsidP="008D6912">
      <w:pPr>
        <w:widowControl w:val="0"/>
        <w:autoSpaceDE w:val="0"/>
        <w:autoSpaceDN w:val="0"/>
        <w:adjustRightInd w:val="0"/>
        <w:rPr>
          <w:rFonts w:ascii="Courier" w:hAnsi="Courier" w:cs="Courier"/>
          <w:color w:val="33CD99"/>
          <w:sz w:val="60"/>
          <w:szCs w:val="60"/>
        </w:rPr>
      </w:pPr>
    </w:p>
    <w:p w14:paraId="293A5034" w14:textId="77777777" w:rsidR="008D6912" w:rsidRDefault="008D6912" w:rsidP="008D6912">
      <w:pPr>
        <w:widowControl w:val="0"/>
        <w:autoSpaceDE w:val="0"/>
        <w:autoSpaceDN w:val="0"/>
        <w:adjustRightInd w:val="0"/>
        <w:rPr>
          <w:rFonts w:ascii="Courier" w:hAnsi="Courier" w:cs="Courier"/>
          <w:color w:val="000000" w:themeColor="text1"/>
        </w:rPr>
      </w:pPr>
      <w:r>
        <w:rPr>
          <w:rFonts w:ascii="Courier" w:hAnsi="Courier" w:cs="Courier"/>
          <w:color w:val="000000" w:themeColor="text1"/>
        </w:rPr>
        <w:t>Volunteer application 2013</w:t>
      </w:r>
    </w:p>
    <w:p w14:paraId="3D23A90B" w14:textId="77777777" w:rsidR="008D6912" w:rsidRPr="008D6912" w:rsidRDefault="008D6912" w:rsidP="008D6912">
      <w:pPr>
        <w:widowControl w:val="0"/>
        <w:autoSpaceDE w:val="0"/>
        <w:autoSpaceDN w:val="0"/>
        <w:adjustRightInd w:val="0"/>
        <w:rPr>
          <w:rFonts w:ascii="Courier" w:hAnsi="Courier" w:cs="Courier"/>
          <w:color w:val="000000" w:themeColor="text1"/>
          <w:kern w:val="1"/>
        </w:rPr>
      </w:pPr>
    </w:p>
    <w:p w14:paraId="1C18CFC8" w14:textId="77777777" w:rsidR="008D6912" w:rsidRDefault="008D6912" w:rsidP="008D6912">
      <w:pPr>
        <w:widowControl w:val="0"/>
        <w:autoSpaceDE w:val="0"/>
        <w:autoSpaceDN w:val="0"/>
        <w:adjustRightInd w:val="0"/>
        <w:rPr>
          <w:rFonts w:ascii="Helvetica" w:hAnsi="Helvetica" w:cs="Helvetica"/>
          <w:kern w:val="1"/>
        </w:rPr>
      </w:pPr>
    </w:p>
    <w:tbl>
      <w:tblPr>
        <w:tblW w:w="0" w:type="auto"/>
        <w:tblBorders>
          <w:top w:val="nil"/>
          <w:left w:val="nil"/>
          <w:right w:val="nil"/>
        </w:tblBorders>
        <w:tblLayout w:type="fixed"/>
        <w:tblLook w:val="0000" w:firstRow="0" w:lastRow="0" w:firstColumn="0" w:lastColumn="0" w:noHBand="0" w:noVBand="0"/>
      </w:tblPr>
      <w:tblGrid>
        <w:gridCol w:w="4580"/>
        <w:gridCol w:w="4580"/>
      </w:tblGrid>
      <w:tr w:rsidR="008D6912" w14:paraId="5B0EDACD"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7EE7FBC0"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Name</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24B1FB9F" w14:textId="77777777" w:rsidR="008D6912" w:rsidRDefault="008D6912">
            <w:pPr>
              <w:widowControl w:val="0"/>
              <w:autoSpaceDE w:val="0"/>
              <w:autoSpaceDN w:val="0"/>
              <w:adjustRightInd w:val="0"/>
              <w:rPr>
                <w:rFonts w:ascii="Helvetica" w:hAnsi="Helvetica" w:cs="Helvetica"/>
                <w:kern w:val="1"/>
              </w:rPr>
            </w:pPr>
          </w:p>
        </w:tc>
      </w:tr>
      <w:tr w:rsidR="008D6912" w14:paraId="553501E5"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63ECD4B8"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Primary Home Address</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0FA9866A" w14:textId="77777777" w:rsidR="008D6912" w:rsidRDefault="008D6912">
            <w:pPr>
              <w:widowControl w:val="0"/>
              <w:autoSpaceDE w:val="0"/>
              <w:autoSpaceDN w:val="0"/>
              <w:adjustRightInd w:val="0"/>
              <w:rPr>
                <w:rFonts w:ascii="Helvetica" w:hAnsi="Helvetica" w:cs="Helvetica"/>
                <w:kern w:val="1"/>
              </w:rPr>
            </w:pPr>
          </w:p>
          <w:p w14:paraId="759655BD" w14:textId="77777777" w:rsidR="008D6912" w:rsidRDefault="008D6912">
            <w:pPr>
              <w:widowControl w:val="0"/>
              <w:autoSpaceDE w:val="0"/>
              <w:autoSpaceDN w:val="0"/>
              <w:adjustRightInd w:val="0"/>
              <w:rPr>
                <w:rFonts w:ascii="Helvetica" w:hAnsi="Helvetica" w:cs="Helvetica"/>
                <w:kern w:val="1"/>
              </w:rPr>
            </w:pPr>
          </w:p>
          <w:p w14:paraId="23642D92" w14:textId="77777777" w:rsidR="008D6912" w:rsidRDefault="008D6912">
            <w:pPr>
              <w:widowControl w:val="0"/>
              <w:autoSpaceDE w:val="0"/>
              <w:autoSpaceDN w:val="0"/>
              <w:adjustRightInd w:val="0"/>
              <w:rPr>
                <w:rFonts w:ascii="Helvetica" w:hAnsi="Helvetica" w:cs="Helvetica"/>
                <w:kern w:val="1"/>
              </w:rPr>
            </w:pPr>
          </w:p>
        </w:tc>
      </w:tr>
      <w:tr w:rsidR="008D6912" w14:paraId="4EA63668"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6D968F72"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E-Mail</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409FFC6" w14:textId="77777777" w:rsidR="008D6912" w:rsidRDefault="008D6912">
            <w:pPr>
              <w:widowControl w:val="0"/>
              <w:autoSpaceDE w:val="0"/>
              <w:autoSpaceDN w:val="0"/>
              <w:adjustRightInd w:val="0"/>
              <w:rPr>
                <w:rFonts w:ascii="Helvetica" w:hAnsi="Helvetica" w:cs="Helvetica"/>
                <w:kern w:val="1"/>
              </w:rPr>
            </w:pPr>
          </w:p>
        </w:tc>
      </w:tr>
      <w:tr w:rsidR="008D6912" w14:paraId="5DE5F45A"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598207B3"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Mobile</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6C6E48A6" w14:textId="77777777" w:rsidR="008D6912" w:rsidRDefault="008D6912">
            <w:pPr>
              <w:widowControl w:val="0"/>
              <w:autoSpaceDE w:val="0"/>
              <w:autoSpaceDN w:val="0"/>
              <w:adjustRightInd w:val="0"/>
              <w:rPr>
                <w:rFonts w:ascii="Helvetica" w:hAnsi="Helvetica" w:cs="Helvetica"/>
                <w:kern w:val="1"/>
              </w:rPr>
            </w:pPr>
          </w:p>
        </w:tc>
      </w:tr>
      <w:tr w:rsidR="008D6912" w14:paraId="62D38360"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59DBF7D6"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Other Contact number (if applicable) </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66BFB018" w14:textId="77777777" w:rsidR="008D6912" w:rsidRDefault="008D6912">
            <w:pPr>
              <w:widowControl w:val="0"/>
              <w:autoSpaceDE w:val="0"/>
              <w:autoSpaceDN w:val="0"/>
              <w:adjustRightInd w:val="0"/>
              <w:rPr>
                <w:rFonts w:ascii="Helvetica" w:hAnsi="Helvetica" w:cs="Helvetica"/>
                <w:kern w:val="1"/>
              </w:rPr>
            </w:pPr>
          </w:p>
        </w:tc>
      </w:tr>
      <w:tr w:rsidR="008D6912" w14:paraId="40E24AC1"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6763E0F9"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Age Range</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7DBAAE42" w14:textId="77777777" w:rsidR="008D6912" w:rsidRDefault="008D6912">
            <w:pPr>
              <w:widowControl w:val="0"/>
              <w:numPr>
                <w:ilvl w:val="0"/>
                <w:numId w:val="1"/>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18 - 24</w:t>
            </w:r>
          </w:p>
          <w:p w14:paraId="7DBC1934" w14:textId="77777777" w:rsidR="008D6912" w:rsidRDefault="008D6912">
            <w:pPr>
              <w:widowControl w:val="0"/>
              <w:numPr>
                <w:ilvl w:val="0"/>
                <w:numId w:val="1"/>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25 - 30</w:t>
            </w:r>
          </w:p>
          <w:p w14:paraId="341FCA37" w14:textId="77777777" w:rsidR="008D6912" w:rsidRDefault="008D6912">
            <w:pPr>
              <w:widowControl w:val="0"/>
              <w:numPr>
                <w:ilvl w:val="0"/>
                <w:numId w:val="1"/>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31 - 40</w:t>
            </w:r>
          </w:p>
          <w:p w14:paraId="429D703B" w14:textId="77777777" w:rsidR="008D6912" w:rsidRDefault="008D6912">
            <w:pPr>
              <w:widowControl w:val="0"/>
              <w:numPr>
                <w:ilvl w:val="0"/>
                <w:numId w:val="1"/>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41 - 50</w:t>
            </w:r>
          </w:p>
          <w:p w14:paraId="2CE74F84" w14:textId="77777777" w:rsidR="008D6912" w:rsidRDefault="008D6912">
            <w:pPr>
              <w:widowControl w:val="0"/>
              <w:numPr>
                <w:ilvl w:val="0"/>
                <w:numId w:val="1"/>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over 50</w:t>
            </w:r>
          </w:p>
        </w:tc>
      </w:tr>
    </w:tbl>
    <w:p w14:paraId="445A92BF" w14:textId="77777777" w:rsidR="008D6912" w:rsidRDefault="008D6912" w:rsidP="008D6912">
      <w:pPr>
        <w:widowControl w:val="0"/>
        <w:autoSpaceDE w:val="0"/>
        <w:autoSpaceDN w:val="0"/>
        <w:adjustRightInd w:val="0"/>
        <w:rPr>
          <w:rFonts w:ascii="Courier" w:hAnsi="Courier" w:cs="Courier"/>
          <w:kern w:val="1"/>
        </w:rPr>
      </w:pPr>
    </w:p>
    <w:p w14:paraId="61BC91E9" w14:textId="77777777" w:rsidR="008D6912" w:rsidRDefault="008D6912" w:rsidP="008D6912">
      <w:pPr>
        <w:widowControl w:val="0"/>
        <w:autoSpaceDE w:val="0"/>
        <w:autoSpaceDN w:val="0"/>
        <w:adjustRightInd w:val="0"/>
        <w:rPr>
          <w:rFonts w:ascii="Courier" w:hAnsi="Courier" w:cs="Courier"/>
          <w:kern w:val="1"/>
        </w:rPr>
      </w:pPr>
    </w:p>
    <w:p w14:paraId="1A368066" w14:textId="77777777" w:rsidR="008D6912" w:rsidRDefault="008D6912" w:rsidP="008D6912">
      <w:pPr>
        <w:widowControl w:val="0"/>
        <w:autoSpaceDE w:val="0"/>
        <w:autoSpaceDN w:val="0"/>
        <w:adjustRightInd w:val="0"/>
        <w:rPr>
          <w:rFonts w:ascii="Courier" w:hAnsi="Courier" w:cs="Courier"/>
          <w:kern w:val="1"/>
        </w:rPr>
      </w:pPr>
      <w:r>
        <w:rPr>
          <w:rFonts w:ascii="Courier" w:hAnsi="Courier" w:cs="Courier"/>
        </w:rPr>
        <w:t>Additional Information </w:t>
      </w:r>
    </w:p>
    <w:p w14:paraId="37E879FC" w14:textId="77777777" w:rsidR="008D6912" w:rsidRDefault="008D6912" w:rsidP="008D6912">
      <w:pPr>
        <w:widowControl w:val="0"/>
        <w:autoSpaceDE w:val="0"/>
        <w:autoSpaceDN w:val="0"/>
        <w:adjustRightInd w:val="0"/>
        <w:rPr>
          <w:rFonts w:ascii="Helvetica" w:hAnsi="Helvetica" w:cs="Helvetica"/>
          <w:kern w:val="1"/>
        </w:rPr>
      </w:pPr>
    </w:p>
    <w:tbl>
      <w:tblPr>
        <w:tblW w:w="0" w:type="auto"/>
        <w:tblBorders>
          <w:top w:val="nil"/>
          <w:left w:val="nil"/>
          <w:right w:val="nil"/>
        </w:tblBorders>
        <w:tblLayout w:type="fixed"/>
        <w:tblLook w:val="0000" w:firstRow="0" w:lastRow="0" w:firstColumn="0" w:lastColumn="0" w:noHBand="0" w:noVBand="0"/>
      </w:tblPr>
      <w:tblGrid>
        <w:gridCol w:w="4580"/>
        <w:gridCol w:w="4580"/>
      </w:tblGrid>
      <w:tr w:rsidR="008D6912" w14:paraId="22F74370"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6C9C8379"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Have you previously volunteered for The Cork Film Festival?</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B6CAB5F" w14:textId="77777777" w:rsidR="008D6912" w:rsidRDefault="008D6912">
            <w:pPr>
              <w:widowControl w:val="0"/>
              <w:autoSpaceDE w:val="0"/>
              <w:autoSpaceDN w:val="0"/>
              <w:adjustRightInd w:val="0"/>
              <w:rPr>
                <w:rFonts w:ascii="Helvetica" w:hAnsi="Helvetica" w:cs="Helvetica"/>
                <w:kern w:val="1"/>
              </w:rPr>
            </w:pPr>
          </w:p>
        </w:tc>
      </w:tr>
      <w:tr w:rsidR="008D6912" w14:paraId="43E87C7B"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02E2F70F"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If yes, what was the last year you volunteered?</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82CA5FB" w14:textId="77777777" w:rsidR="008D6912" w:rsidRDefault="008D6912">
            <w:pPr>
              <w:widowControl w:val="0"/>
              <w:autoSpaceDE w:val="0"/>
              <w:autoSpaceDN w:val="0"/>
              <w:adjustRightInd w:val="0"/>
              <w:rPr>
                <w:rFonts w:ascii="Helvetica" w:hAnsi="Helvetica" w:cs="Helvetica"/>
                <w:kern w:val="1"/>
              </w:rPr>
            </w:pPr>
          </w:p>
        </w:tc>
      </w:tr>
      <w:tr w:rsidR="008D6912" w14:paraId="02C07783"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48FC538C"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Have you volunteered for a film festival/ large event before?</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131E0C09" w14:textId="77777777" w:rsidR="008D6912" w:rsidRDefault="008D6912">
            <w:pPr>
              <w:widowControl w:val="0"/>
              <w:autoSpaceDE w:val="0"/>
              <w:autoSpaceDN w:val="0"/>
              <w:adjustRightInd w:val="0"/>
              <w:rPr>
                <w:rFonts w:ascii="Helvetica" w:hAnsi="Helvetica" w:cs="Helvetica"/>
                <w:kern w:val="1"/>
              </w:rPr>
            </w:pPr>
          </w:p>
        </w:tc>
      </w:tr>
      <w:tr w:rsidR="008D6912" w14:paraId="08EB4E48"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2CB57F95"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involved in the Film Industry in any capacity?</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9EC4A4D" w14:textId="77777777" w:rsidR="008D6912" w:rsidRDefault="008D6912">
            <w:pPr>
              <w:widowControl w:val="0"/>
              <w:autoSpaceDE w:val="0"/>
              <w:autoSpaceDN w:val="0"/>
              <w:adjustRightInd w:val="0"/>
              <w:rPr>
                <w:rFonts w:ascii="Helvetica" w:hAnsi="Helvetica" w:cs="Helvetica"/>
                <w:kern w:val="1"/>
              </w:rPr>
            </w:pPr>
          </w:p>
        </w:tc>
      </w:tr>
      <w:tr w:rsidR="008D6912" w14:paraId="106F7F94"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4626DF9F"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currently a student enrolled at a university or college?</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C5DAAD4" w14:textId="77777777" w:rsidR="008D6912" w:rsidRDefault="008D6912">
            <w:pPr>
              <w:widowControl w:val="0"/>
              <w:autoSpaceDE w:val="0"/>
              <w:autoSpaceDN w:val="0"/>
              <w:adjustRightInd w:val="0"/>
              <w:rPr>
                <w:rFonts w:ascii="Helvetica" w:hAnsi="Helvetica" w:cs="Helvetica"/>
                <w:kern w:val="1"/>
              </w:rPr>
            </w:pPr>
          </w:p>
        </w:tc>
      </w:tr>
    </w:tbl>
    <w:p w14:paraId="207E0E36" w14:textId="77777777" w:rsidR="008D6912" w:rsidRDefault="008D6912" w:rsidP="008D6912">
      <w:pPr>
        <w:widowControl w:val="0"/>
        <w:autoSpaceDE w:val="0"/>
        <w:autoSpaceDN w:val="0"/>
        <w:adjustRightInd w:val="0"/>
        <w:rPr>
          <w:rFonts w:ascii="Courier" w:hAnsi="Courier" w:cs="Courier"/>
          <w:kern w:val="1"/>
        </w:rPr>
      </w:pPr>
    </w:p>
    <w:p w14:paraId="1EF3DEFF" w14:textId="77777777" w:rsidR="008D6912" w:rsidRDefault="008D6912" w:rsidP="008D6912">
      <w:pPr>
        <w:widowControl w:val="0"/>
        <w:autoSpaceDE w:val="0"/>
        <w:autoSpaceDN w:val="0"/>
        <w:adjustRightInd w:val="0"/>
        <w:rPr>
          <w:rFonts w:ascii="Courier" w:hAnsi="Courier" w:cs="Courier"/>
          <w:kern w:val="1"/>
        </w:rPr>
      </w:pPr>
    </w:p>
    <w:p w14:paraId="0CBEAB04" w14:textId="77777777" w:rsidR="008D6912" w:rsidRDefault="008D6912" w:rsidP="008D6912">
      <w:pPr>
        <w:widowControl w:val="0"/>
        <w:autoSpaceDE w:val="0"/>
        <w:autoSpaceDN w:val="0"/>
        <w:adjustRightInd w:val="0"/>
        <w:rPr>
          <w:rFonts w:ascii="Courier" w:hAnsi="Courier" w:cs="Courier"/>
        </w:rPr>
      </w:pPr>
    </w:p>
    <w:p w14:paraId="09B36BC8" w14:textId="77777777" w:rsidR="008D6912" w:rsidRDefault="008D6912" w:rsidP="008D6912">
      <w:pPr>
        <w:widowControl w:val="0"/>
        <w:autoSpaceDE w:val="0"/>
        <w:autoSpaceDN w:val="0"/>
        <w:adjustRightInd w:val="0"/>
        <w:rPr>
          <w:rFonts w:ascii="Courier" w:hAnsi="Courier" w:cs="Courier"/>
        </w:rPr>
      </w:pPr>
    </w:p>
    <w:p w14:paraId="433A9B64" w14:textId="77777777" w:rsidR="008D6912" w:rsidRDefault="008D6912" w:rsidP="008D6912">
      <w:pPr>
        <w:widowControl w:val="0"/>
        <w:autoSpaceDE w:val="0"/>
        <w:autoSpaceDN w:val="0"/>
        <w:adjustRightInd w:val="0"/>
        <w:rPr>
          <w:rFonts w:ascii="Courier" w:hAnsi="Courier" w:cs="Courier"/>
        </w:rPr>
      </w:pPr>
    </w:p>
    <w:p w14:paraId="3A682CF6" w14:textId="77777777" w:rsidR="008D6912" w:rsidRDefault="008D6912" w:rsidP="008D6912">
      <w:pPr>
        <w:widowControl w:val="0"/>
        <w:autoSpaceDE w:val="0"/>
        <w:autoSpaceDN w:val="0"/>
        <w:adjustRightInd w:val="0"/>
        <w:rPr>
          <w:rFonts w:ascii="Courier" w:hAnsi="Courier" w:cs="Courier"/>
        </w:rPr>
      </w:pPr>
    </w:p>
    <w:p w14:paraId="4991A6D8" w14:textId="77777777" w:rsidR="008D6912" w:rsidRDefault="008D6912" w:rsidP="008D6912">
      <w:pPr>
        <w:widowControl w:val="0"/>
        <w:autoSpaceDE w:val="0"/>
        <w:autoSpaceDN w:val="0"/>
        <w:adjustRightInd w:val="0"/>
        <w:rPr>
          <w:rFonts w:ascii="Courier" w:hAnsi="Courier" w:cs="Courier"/>
        </w:rPr>
      </w:pPr>
    </w:p>
    <w:p w14:paraId="73BA7F43" w14:textId="77777777" w:rsidR="008D6912" w:rsidRDefault="008D6912" w:rsidP="008D6912">
      <w:pPr>
        <w:widowControl w:val="0"/>
        <w:autoSpaceDE w:val="0"/>
        <w:autoSpaceDN w:val="0"/>
        <w:adjustRightInd w:val="0"/>
        <w:rPr>
          <w:rFonts w:ascii="Courier" w:hAnsi="Courier" w:cs="Courier"/>
        </w:rPr>
      </w:pPr>
    </w:p>
    <w:p w14:paraId="54B12287" w14:textId="77777777" w:rsidR="008D6912" w:rsidRDefault="008D6912" w:rsidP="008D6912">
      <w:pPr>
        <w:widowControl w:val="0"/>
        <w:autoSpaceDE w:val="0"/>
        <w:autoSpaceDN w:val="0"/>
        <w:adjustRightInd w:val="0"/>
        <w:rPr>
          <w:rFonts w:ascii="Courier" w:hAnsi="Courier" w:cs="Courier"/>
        </w:rPr>
      </w:pPr>
    </w:p>
    <w:p w14:paraId="2A86722E" w14:textId="77777777" w:rsidR="008D6912" w:rsidRDefault="008D6912" w:rsidP="008D6912">
      <w:pPr>
        <w:widowControl w:val="0"/>
        <w:autoSpaceDE w:val="0"/>
        <w:autoSpaceDN w:val="0"/>
        <w:adjustRightInd w:val="0"/>
        <w:rPr>
          <w:rFonts w:ascii="Courier" w:hAnsi="Courier" w:cs="Courier"/>
        </w:rPr>
      </w:pPr>
    </w:p>
    <w:p w14:paraId="02D72016" w14:textId="77777777" w:rsidR="008D6912" w:rsidRDefault="008D6912" w:rsidP="008D6912">
      <w:pPr>
        <w:widowControl w:val="0"/>
        <w:autoSpaceDE w:val="0"/>
        <w:autoSpaceDN w:val="0"/>
        <w:adjustRightInd w:val="0"/>
        <w:rPr>
          <w:rFonts w:ascii="Courier" w:hAnsi="Courier" w:cs="Courier"/>
        </w:rPr>
      </w:pPr>
    </w:p>
    <w:p w14:paraId="11F6A983" w14:textId="77777777" w:rsidR="008D6912" w:rsidRDefault="008D6912" w:rsidP="008D6912">
      <w:pPr>
        <w:widowControl w:val="0"/>
        <w:autoSpaceDE w:val="0"/>
        <w:autoSpaceDN w:val="0"/>
        <w:adjustRightInd w:val="0"/>
        <w:rPr>
          <w:rFonts w:ascii="Courier" w:hAnsi="Courier" w:cs="Courier"/>
        </w:rPr>
      </w:pPr>
    </w:p>
    <w:p w14:paraId="3ED1BEF0" w14:textId="77777777" w:rsidR="008D6912" w:rsidRDefault="008D6912" w:rsidP="008D6912">
      <w:pPr>
        <w:widowControl w:val="0"/>
        <w:autoSpaceDE w:val="0"/>
        <w:autoSpaceDN w:val="0"/>
        <w:adjustRightInd w:val="0"/>
        <w:rPr>
          <w:rFonts w:ascii="Courier" w:hAnsi="Courier" w:cs="Courier"/>
        </w:rPr>
      </w:pPr>
    </w:p>
    <w:p w14:paraId="0F96DE73" w14:textId="77777777" w:rsidR="008D6912" w:rsidRDefault="008D6912" w:rsidP="008D6912">
      <w:pPr>
        <w:widowControl w:val="0"/>
        <w:autoSpaceDE w:val="0"/>
        <w:autoSpaceDN w:val="0"/>
        <w:adjustRightInd w:val="0"/>
        <w:rPr>
          <w:rFonts w:ascii="Courier" w:hAnsi="Courier" w:cs="Courier"/>
        </w:rPr>
      </w:pPr>
      <w:r>
        <w:rPr>
          <w:rFonts w:ascii="Courier" w:hAnsi="Courier" w:cs="Courier"/>
        </w:rPr>
        <w:lastRenderedPageBreak/>
        <w:t>Volunteer Departments</w:t>
      </w:r>
    </w:p>
    <w:p w14:paraId="29E08C6A" w14:textId="77777777" w:rsidR="008D6912" w:rsidRPr="008D6912" w:rsidRDefault="008D6912" w:rsidP="008D6912">
      <w:pPr>
        <w:widowControl w:val="0"/>
        <w:autoSpaceDE w:val="0"/>
        <w:autoSpaceDN w:val="0"/>
        <w:adjustRightInd w:val="0"/>
        <w:rPr>
          <w:rFonts w:ascii="Courier" w:hAnsi="Courier" w:cs="Courier"/>
          <w:kern w:val="1"/>
        </w:rPr>
      </w:pPr>
    </w:p>
    <w:tbl>
      <w:tblPr>
        <w:tblW w:w="0" w:type="auto"/>
        <w:tblBorders>
          <w:top w:val="nil"/>
          <w:left w:val="nil"/>
          <w:right w:val="nil"/>
        </w:tblBorders>
        <w:tblLayout w:type="fixed"/>
        <w:tblLook w:val="0000" w:firstRow="0" w:lastRow="0" w:firstColumn="0" w:lastColumn="0" w:noHBand="0" w:noVBand="0"/>
      </w:tblPr>
      <w:tblGrid>
        <w:gridCol w:w="4580"/>
        <w:gridCol w:w="4580"/>
      </w:tblGrid>
      <w:tr w:rsidR="008D6912" w14:paraId="23ED0739"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26777F8C"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Please select which venue you would be most interest in working:</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164EACF" w14:textId="77777777" w:rsidR="008D6912" w:rsidRDefault="008D6912">
            <w:pPr>
              <w:widowControl w:val="0"/>
              <w:numPr>
                <w:ilvl w:val="0"/>
                <w:numId w:val="2"/>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Cork Opera House</w:t>
            </w:r>
          </w:p>
          <w:p w14:paraId="2790F5F2" w14:textId="77777777" w:rsidR="008D6912" w:rsidRDefault="003A05FB">
            <w:pPr>
              <w:widowControl w:val="0"/>
              <w:numPr>
                <w:ilvl w:val="0"/>
                <w:numId w:val="2"/>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Triskel Arts C</w:t>
            </w:r>
            <w:r w:rsidR="008D6912">
              <w:rPr>
                <w:rFonts w:ascii="Helvetica" w:hAnsi="Helvetica" w:cs="Helvetica"/>
              </w:rPr>
              <w:t>entre</w:t>
            </w:r>
          </w:p>
          <w:p w14:paraId="7F380A38" w14:textId="77777777" w:rsidR="008D6912" w:rsidRDefault="008D6912">
            <w:pPr>
              <w:widowControl w:val="0"/>
              <w:numPr>
                <w:ilvl w:val="0"/>
                <w:numId w:val="2"/>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Gate Cinema</w:t>
            </w:r>
          </w:p>
        </w:tc>
      </w:tr>
      <w:tr w:rsidR="008D6912" w14:paraId="6DFFFF50"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573AD95E"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Please select up to three departments that you would be interested in volunteering for:</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07B1C5D1" w14:textId="77777777" w:rsidR="008D6912" w:rsidRDefault="008D6912">
            <w:pPr>
              <w:widowControl w:val="0"/>
              <w:numPr>
                <w:ilvl w:val="0"/>
                <w:numId w:val="3"/>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Venues</w:t>
            </w:r>
          </w:p>
          <w:p w14:paraId="49FE8E29" w14:textId="77777777" w:rsidR="008D6912" w:rsidRDefault="008D6912">
            <w:pPr>
              <w:widowControl w:val="0"/>
              <w:numPr>
                <w:ilvl w:val="0"/>
                <w:numId w:val="3"/>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Hospitality</w:t>
            </w:r>
          </w:p>
          <w:p w14:paraId="45A08D51" w14:textId="77777777" w:rsidR="008D6912" w:rsidRDefault="008D6912">
            <w:pPr>
              <w:widowControl w:val="0"/>
              <w:numPr>
                <w:ilvl w:val="0"/>
                <w:numId w:val="3"/>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Box Office </w:t>
            </w:r>
          </w:p>
          <w:p w14:paraId="3B5A2EC6" w14:textId="77777777" w:rsidR="008D6912" w:rsidRDefault="008D6912">
            <w:pPr>
              <w:widowControl w:val="0"/>
              <w:numPr>
                <w:ilvl w:val="0"/>
                <w:numId w:val="3"/>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Office Administration </w:t>
            </w:r>
          </w:p>
          <w:p w14:paraId="0DC12D50" w14:textId="77777777" w:rsidR="008D6912" w:rsidRDefault="008D6912">
            <w:pPr>
              <w:widowControl w:val="0"/>
              <w:numPr>
                <w:ilvl w:val="0"/>
                <w:numId w:val="3"/>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Technical Services</w:t>
            </w:r>
          </w:p>
          <w:p w14:paraId="46F3FF33" w14:textId="77777777" w:rsidR="008D6912" w:rsidRDefault="008D6912">
            <w:pPr>
              <w:widowControl w:val="0"/>
              <w:numPr>
                <w:ilvl w:val="0"/>
                <w:numId w:val="3"/>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Press Department</w:t>
            </w:r>
          </w:p>
          <w:p w14:paraId="199216A7" w14:textId="77777777" w:rsidR="008D6912" w:rsidRDefault="008D6912">
            <w:pPr>
              <w:widowControl w:val="0"/>
              <w:numPr>
                <w:ilvl w:val="0"/>
                <w:numId w:val="3"/>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Industry Programme</w:t>
            </w:r>
          </w:p>
          <w:p w14:paraId="147BD751" w14:textId="77777777" w:rsidR="008D6912" w:rsidRDefault="008D6912">
            <w:pPr>
              <w:widowControl w:val="0"/>
              <w:numPr>
                <w:ilvl w:val="0"/>
                <w:numId w:val="3"/>
              </w:numPr>
              <w:tabs>
                <w:tab w:val="left" w:pos="220"/>
                <w:tab w:val="left" w:pos="720"/>
              </w:tabs>
              <w:autoSpaceDE w:val="0"/>
              <w:autoSpaceDN w:val="0"/>
              <w:adjustRightInd w:val="0"/>
              <w:ind w:hanging="720"/>
              <w:rPr>
                <w:rFonts w:ascii="Helvetica" w:hAnsi="Helvetica" w:cs="Helvetica"/>
                <w:kern w:val="1"/>
              </w:rPr>
            </w:pPr>
            <w:r>
              <w:rPr>
                <w:rFonts w:ascii="Helvetica" w:hAnsi="Helvetica" w:cs="Helvetica"/>
              </w:rPr>
              <w:t>Transportation </w:t>
            </w:r>
          </w:p>
        </w:tc>
      </w:tr>
      <w:tr w:rsidR="008D6912" w14:paraId="74ED6146"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10F28572"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interested in being considered for a management or specially skilled volunteer position? These positions are limited in number, but applying for them will not eliminate your eligibility for a general volunteer position.</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2F610C0" w14:textId="77777777" w:rsidR="008D6912" w:rsidRDefault="008D6912">
            <w:pPr>
              <w:widowControl w:val="0"/>
              <w:autoSpaceDE w:val="0"/>
              <w:autoSpaceDN w:val="0"/>
              <w:adjustRightInd w:val="0"/>
              <w:rPr>
                <w:rFonts w:ascii="Helvetica" w:hAnsi="Helvetica" w:cs="Helvetica"/>
                <w:kern w:val="1"/>
              </w:rPr>
            </w:pPr>
          </w:p>
        </w:tc>
      </w:tr>
      <w:tr w:rsidR="008D6912" w14:paraId="35866AB1"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51B9BE3A"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Have you managed people in an event or festival-like environment in the past?</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DC3A464" w14:textId="77777777" w:rsidR="008D6912" w:rsidRDefault="008D6912">
            <w:pPr>
              <w:widowControl w:val="0"/>
              <w:autoSpaceDE w:val="0"/>
              <w:autoSpaceDN w:val="0"/>
              <w:adjustRightInd w:val="0"/>
              <w:rPr>
                <w:rFonts w:ascii="Helvetica" w:hAnsi="Helvetica" w:cs="Helvetica"/>
                <w:kern w:val="1"/>
              </w:rPr>
            </w:pPr>
          </w:p>
        </w:tc>
      </w:tr>
    </w:tbl>
    <w:p w14:paraId="00B7E464" w14:textId="77777777" w:rsidR="008D6912" w:rsidRDefault="008D6912" w:rsidP="008D6912">
      <w:pPr>
        <w:widowControl w:val="0"/>
        <w:autoSpaceDE w:val="0"/>
        <w:autoSpaceDN w:val="0"/>
        <w:adjustRightInd w:val="0"/>
        <w:rPr>
          <w:rFonts w:ascii="Courier" w:hAnsi="Courier" w:cs="Courier"/>
        </w:rPr>
      </w:pPr>
    </w:p>
    <w:p w14:paraId="29C18CDF" w14:textId="77777777" w:rsidR="008D6912" w:rsidRDefault="008D6912" w:rsidP="008D6912">
      <w:pPr>
        <w:widowControl w:val="0"/>
        <w:autoSpaceDE w:val="0"/>
        <w:autoSpaceDN w:val="0"/>
        <w:adjustRightInd w:val="0"/>
        <w:rPr>
          <w:rFonts w:ascii="Courier" w:hAnsi="Courier" w:cs="Courier"/>
        </w:rPr>
      </w:pPr>
    </w:p>
    <w:p w14:paraId="014617DD" w14:textId="77777777" w:rsidR="008D6912" w:rsidRDefault="008D6912" w:rsidP="008D6912">
      <w:pPr>
        <w:widowControl w:val="0"/>
        <w:autoSpaceDE w:val="0"/>
        <w:autoSpaceDN w:val="0"/>
        <w:adjustRightInd w:val="0"/>
        <w:rPr>
          <w:rFonts w:ascii="Courier" w:hAnsi="Courier" w:cs="Courier"/>
          <w:kern w:val="1"/>
        </w:rPr>
      </w:pPr>
      <w:r>
        <w:rPr>
          <w:rFonts w:ascii="Courier" w:hAnsi="Courier" w:cs="Courier"/>
        </w:rPr>
        <w:t>Skills Set</w:t>
      </w:r>
    </w:p>
    <w:p w14:paraId="790E37E2" w14:textId="77777777" w:rsidR="008D6912" w:rsidRDefault="008D6912" w:rsidP="008D6912">
      <w:pPr>
        <w:widowControl w:val="0"/>
        <w:autoSpaceDE w:val="0"/>
        <w:autoSpaceDN w:val="0"/>
        <w:adjustRightInd w:val="0"/>
        <w:rPr>
          <w:rFonts w:ascii="Helvetica" w:hAnsi="Helvetica" w:cs="Helvetica"/>
          <w:kern w:val="1"/>
        </w:rPr>
      </w:pPr>
    </w:p>
    <w:tbl>
      <w:tblPr>
        <w:tblW w:w="0" w:type="auto"/>
        <w:tblBorders>
          <w:top w:val="nil"/>
          <w:left w:val="nil"/>
          <w:right w:val="nil"/>
        </w:tblBorders>
        <w:tblLayout w:type="fixed"/>
        <w:tblLook w:val="0000" w:firstRow="0" w:lastRow="0" w:firstColumn="0" w:lastColumn="0" w:noHBand="0" w:noVBand="0"/>
      </w:tblPr>
      <w:tblGrid>
        <w:gridCol w:w="4580"/>
        <w:gridCol w:w="4580"/>
      </w:tblGrid>
      <w:tr w:rsidR="008D6912" w14:paraId="24A55374"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3182E34F"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Please provide a brief summary of you recent employment history.</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05572140" w14:textId="77777777" w:rsidR="008D6912" w:rsidRDefault="008D6912">
            <w:pPr>
              <w:widowControl w:val="0"/>
              <w:autoSpaceDE w:val="0"/>
              <w:autoSpaceDN w:val="0"/>
              <w:adjustRightInd w:val="0"/>
              <w:rPr>
                <w:rFonts w:ascii="Calibri" w:hAnsi="Calibri" w:cs="Calibri"/>
                <w:kern w:val="1"/>
              </w:rPr>
            </w:pPr>
          </w:p>
          <w:p w14:paraId="7AA335AA" w14:textId="77777777" w:rsidR="008D6912" w:rsidRDefault="008D6912">
            <w:pPr>
              <w:widowControl w:val="0"/>
              <w:autoSpaceDE w:val="0"/>
              <w:autoSpaceDN w:val="0"/>
              <w:adjustRightInd w:val="0"/>
              <w:rPr>
                <w:rFonts w:ascii="Calibri" w:hAnsi="Calibri" w:cs="Calibri"/>
                <w:kern w:val="1"/>
              </w:rPr>
            </w:pPr>
          </w:p>
          <w:p w14:paraId="624EBB68" w14:textId="77777777" w:rsidR="008D6912" w:rsidRDefault="008D6912">
            <w:pPr>
              <w:widowControl w:val="0"/>
              <w:autoSpaceDE w:val="0"/>
              <w:autoSpaceDN w:val="0"/>
              <w:adjustRightInd w:val="0"/>
              <w:rPr>
                <w:rFonts w:ascii="Calibri" w:hAnsi="Calibri" w:cs="Calibri"/>
                <w:kern w:val="1"/>
              </w:rPr>
            </w:pPr>
          </w:p>
          <w:p w14:paraId="01788058" w14:textId="77777777" w:rsidR="008D6912" w:rsidRDefault="008D6912">
            <w:pPr>
              <w:widowControl w:val="0"/>
              <w:autoSpaceDE w:val="0"/>
              <w:autoSpaceDN w:val="0"/>
              <w:adjustRightInd w:val="0"/>
              <w:rPr>
                <w:rFonts w:ascii="Calibri" w:hAnsi="Calibri" w:cs="Calibri"/>
                <w:kern w:val="1"/>
              </w:rPr>
            </w:pPr>
          </w:p>
          <w:p w14:paraId="06E0513E" w14:textId="77777777" w:rsidR="008D6912" w:rsidRDefault="008D6912">
            <w:pPr>
              <w:widowControl w:val="0"/>
              <w:autoSpaceDE w:val="0"/>
              <w:autoSpaceDN w:val="0"/>
              <w:adjustRightInd w:val="0"/>
              <w:rPr>
                <w:rFonts w:ascii="Calibri" w:hAnsi="Calibri" w:cs="Calibri"/>
                <w:kern w:val="1"/>
              </w:rPr>
            </w:pPr>
          </w:p>
          <w:p w14:paraId="66995D83" w14:textId="77777777" w:rsidR="008D6912" w:rsidRDefault="008D6912">
            <w:pPr>
              <w:widowControl w:val="0"/>
              <w:autoSpaceDE w:val="0"/>
              <w:autoSpaceDN w:val="0"/>
              <w:adjustRightInd w:val="0"/>
              <w:rPr>
                <w:rFonts w:ascii="Helvetica" w:hAnsi="Helvetica" w:cs="Helvetica"/>
                <w:kern w:val="1"/>
              </w:rPr>
            </w:pPr>
          </w:p>
        </w:tc>
      </w:tr>
      <w:tr w:rsidR="008D6912" w14:paraId="57A91D88"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757F57AA"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Have you previously worked in a position that involved customer service?</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3152FC63" w14:textId="77777777" w:rsidR="008D6912" w:rsidRDefault="008D6912">
            <w:pPr>
              <w:widowControl w:val="0"/>
              <w:autoSpaceDE w:val="0"/>
              <w:autoSpaceDN w:val="0"/>
              <w:adjustRightInd w:val="0"/>
              <w:rPr>
                <w:rFonts w:ascii="Helvetica" w:hAnsi="Helvetica" w:cs="Helvetica"/>
                <w:kern w:val="1"/>
              </w:rPr>
            </w:pPr>
          </w:p>
        </w:tc>
      </w:tr>
      <w:tr w:rsidR="008D6912" w14:paraId="018FC4B6"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0DDED3C2"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Do you have any experience with audio visual equipment?</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386E7BCA" w14:textId="77777777" w:rsidR="008D6912" w:rsidRDefault="008D6912">
            <w:pPr>
              <w:widowControl w:val="0"/>
              <w:autoSpaceDE w:val="0"/>
              <w:autoSpaceDN w:val="0"/>
              <w:adjustRightInd w:val="0"/>
              <w:rPr>
                <w:rFonts w:ascii="Helvetica" w:hAnsi="Helvetica" w:cs="Helvetica"/>
                <w:kern w:val="1"/>
              </w:rPr>
            </w:pPr>
          </w:p>
        </w:tc>
      </w:tr>
      <w:tr w:rsidR="008D6912" w14:paraId="39380C76"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037A22CF"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What foreign languages do you speak fluently?</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7F960483" w14:textId="77777777" w:rsidR="008D6912" w:rsidRDefault="008D6912">
            <w:pPr>
              <w:widowControl w:val="0"/>
              <w:autoSpaceDE w:val="0"/>
              <w:autoSpaceDN w:val="0"/>
              <w:adjustRightInd w:val="0"/>
              <w:rPr>
                <w:rFonts w:ascii="Helvetica" w:hAnsi="Helvetica" w:cs="Helvetica"/>
                <w:kern w:val="1"/>
              </w:rPr>
            </w:pPr>
          </w:p>
        </w:tc>
      </w:tr>
      <w:tr w:rsidR="008D6912" w14:paraId="0D87E54B"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3642D0A0"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computer literate? </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3C4A6816" w14:textId="77777777" w:rsidR="008D6912" w:rsidRDefault="008D6912">
            <w:pPr>
              <w:widowControl w:val="0"/>
              <w:autoSpaceDE w:val="0"/>
              <w:autoSpaceDN w:val="0"/>
              <w:adjustRightInd w:val="0"/>
              <w:rPr>
                <w:rFonts w:ascii="Helvetica" w:hAnsi="Helvetica" w:cs="Helvetica"/>
                <w:kern w:val="1"/>
              </w:rPr>
            </w:pPr>
          </w:p>
        </w:tc>
      </w:tr>
      <w:tr w:rsidR="008D6912" w14:paraId="563691A5"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317424CC"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Can you drive and what level driving license do you hold?</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FB46293" w14:textId="77777777" w:rsidR="008D6912" w:rsidRDefault="008D6912">
            <w:pPr>
              <w:widowControl w:val="0"/>
              <w:autoSpaceDE w:val="0"/>
              <w:autoSpaceDN w:val="0"/>
              <w:adjustRightInd w:val="0"/>
              <w:rPr>
                <w:rFonts w:ascii="Helvetica" w:hAnsi="Helvetica" w:cs="Helvetica"/>
                <w:kern w:val="1"/>
              </w:rPr>
            </w:pPr>
          </w:p>
        </w:tc>
      </w:tr>
      <w:tr w:rsidR="008D6912" w14:paraId="6BC1C070"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067E4488"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willing to do physical labor as part of volunteering?</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3517C3DD" w14:textId="77777777" w:rsidR="008D6912" w:rsidRDefault="008D6912">
            <w:pPr>
              <w:widowControl w:val="0"/>
              <w:autoSpaceDE w:val="0"/>
              <w:autoSpaceDN w:val="0"/>
              <w:adjustRightInd w:val="0"/>
              <w:rPr>
                <w:rFonts w:ascii="Helvetica" w:hAnsi="Helvetica" w:cs="Helvetica"/>
                <w:kern w:val="1"/>
              </w:rPr>
            </w:pPr>
          </w:p>
        </w:tc>
      </w:tr>
      <w:tr w:rsidR="008D6912" w14:paraId="5579CF45"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030069A6"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Anything else we should know?</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1E1BA94" w14:textId="77777777" w:rsidR="008D6912" w:rsidRDefault="008D6912">
            <w:pPr>
              <w:widowControl w:val="0"/>
              <w:autoSpaceDE w:val="0"/>
              <w:autoSpaceDN w:val="0"/>
              <w:adjustRightInd w:val="0"/>
              <w:rPr>
                <w:rFonts w:ascii="Calibri" w:hAnsi="Calibri" w:cs="Calibri"/>
                <w:kern w:val="1"/>
              </w:rPr>
            </w:pPr>
          </w:p>
          <w:p w14:paraId="0BBF9F3B" w14:textId="77777777" w:rsidR="008D6912" w:rsidRDefault="008D6912">
            <w:pPr>
              <w:widowControl w:val="0"/>
              <w:autoSpaceDE w:val="0"/>
              <w:autoSpaceDN w:val="0"/>
              <w:adjustRightInd w:val="0"/>
              <w:rPr>
                <w:rFonts w:ascii="Calibri" w:hAnsi="Calibri" w:cs="Calibri"/>
                <w:kern w:val="1"/>
              </w:rPr>
            </w:pPr>
          </w:p>
          <w:p w14:paraId="514C4E49" w14:textId="77777777" w:rsidR="008D6912" w:rsidRDefault="008D6912">
            <w:pPr>
              <w:widowControl w:val="0"/>
              <w:autoSpaceDE w:val="0"/>
              <w:autoSpaceDN w:val="0"/>
              <w:adjustRightInd w:val="0"/>
              <w:rPr>
                <w:rFonts w:ascii="Calibri" w:hAnsi="Calibri" w:cs="Calibri"/>
                <w:kern w:val="1"/>
              </w:rPr>
            </w:pPr>
          </w:p>
          <w:p w14:paraId="776414AB" w14:textId="77777777" w:rsidR="008D6912" w:rsidRDefault="008D6912">
            <w:pPr>
              <w:widowControl w:val="0"/>
              <w:autoSpaceDE w:val="0"/>
              <w:autoSpaceDN w:val="0"/>
              <w:adjustRightInd w:val="0"/>
              <w:rPr>
                <w:rFonts w:ascii="Helvetica" w:hAnsi="Helvetica" w:cs="Helvetica"/>
                <w:kern w:val="1"/>
              </w:rPr>
            </w:pPr>
          </w:p>
        </w:tc>
      </w:tr>
    </w:tbl>
    <w:p w14:paraId="3D115A51" w14:textId="77777777" w:rsidR="008D6912" w:rsidRDefault="008D6912" w:rsidP="008D6912">
      <w:pPr>
        <w:widowControl w:val="0"/>
        <w:autoSpaceDE w:val="0"/>
        <w:autoSpaceDN w:val="0"/>
        <w:adjustRightInd w:val="0"/>
        <w:rPr>
          <w:rFonts w:ascii="Courier" w:hAnsi="Courier" w:cs="Courier"/>
          <w:kern w:val="1"/>
        </w:rPr>
      </w:pPr>
    </w:p>
    <w:p w14:paraId="5DC29D81" w14:textId="77777777" w:rsidR="008D6912" w:rsidRDefault="008D6912" w:rsidP="008D6912">
      <w:pPr>
        <w:widowControl w:val="0"/>
        <w:autoSpaceDE w:val="0"/>
        <w:autoSpaceDN w:val="0"/>
        <w:adjustRightInd w:val="0"/>
        <w:rPr>
          <w:rFonts w:ascii="Courier" w:hAnsi="Courier" w:cs="Courier"/>
          <w:kern w:val="1"/>
        </w:rPr>
      </w:pPr>
    </w:p>
    <w:p w14:paraId="0E215407" w14:textId="77777777" w:rsidR="008D6912" w:rsidRDefault="008D6912" w:rsidP="008D6912">
      <w:pPr>
        <w:widowControl w:val="0"/>
        <w:autoSpaceDE w:val="0"/>
        <w:autoSpaceDN w:val="0"/>
        <w:adjustRightInd w:val="0"/>
        <w:rPr>
          <w:rFonts w:ascii="Courier" w:hAnsi="Courier" w:cs="Courier"/>
          <w:kern w:val="1"/>
        </w:rPr>
      </w:pPr>
      <w:r>
        <w:rPr>
          <w:rFonts w:ascii="Courier" w:hAnsi="Courier" w:cs="Courier"/>
        </w:rPr>
        <w:t>Availability</w:t>
      </w:r>
    </w:p>
    <w:p w14:paraId="2FA1552E" w14:textId="77777777" w:rsidR="008D6912" w:rsidRDefault="008D6912" w:rsidP="008D6912">
      <w:pPr>
        <w:widowControl w:val="0"/>
        <w:autoSpaceDE w:val="0"/>
        <w:autoSpaceDN w:val="0"/>
        <w:adjustRightInd w:val="0"/>
        <w:rPr>
          <w:rFonts w:ascii="Courier" w:hAnsi="Courier" w:cs="Courier"/>
          <w:kern w:val="1"/>
        </w:rPr>
      </w:pPr>
    </w:p>
    <w:p w14:paraId="5B4D87DF" w14:textId="77777777" w:rsidR="008D6912" w:rsidRDefault="008D6912" w:rsidP="008D6912">
      <w:pPr>
        <w:widowControl w:val="0"/>
        <w:autoSpaceDE w:val="0"/>
        <w:autoSpaceDN w:val="0"/>
        <w:adjustRightInd w:val="0"/>
        <w:rPr>
          <w:rFonts w:ascii="Helvetica" w:hAnsi="Helvetica" w:cs="Helvetica"/>
          <w:kern w:val="1"/>
        </w:rPr>
      </w:pPr>
    </w:p>
    <w:tbl>
      <w:tblPr>
        <w:tblW w:w="0" w:type="auto"/>
        <w:tblBorders>
          <w:top w:val="nil"/>
          <w:left w:val="nil"/>
          <w:right w:val="nil"/>
        </w:tblBorders>
        <w:tblLayout w:type="fixed"/>
        <w:tblLook w:val="0000" w:firstRow="0" w:lastRow="0" w:firstColumn="0" w:lastColumn="0" w:noHBand="0" w:noVBand="0"/>
      </w:tblPr>
      <w:tblGrid>
        <w:gridCol w:w="4580"/>
        <w:gridCol w:w="4580"/>
      </w:tblGrid>
      <w:tr w:rsidR="008D6912" w14:paraId="277B7336"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48625EC3"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willing to work in the lead up to the festival?</w:t>
            </w:r>
          </w:p>
          <w:p w14:paraId="00DA3623"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( 29 Oct - 1 Nov)</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E5B8148" w14:textId="77777777" w:rsidR="008D6912" w:rsidRDefault="008D6912">
            <w:pPr>
              <w:widowControl w:val="0"/>
              <w:autoSpaceDE w:val="0"/>
              <w:autoSpaceDN w:val="0"/>
              <w:adjustRightInd w:val="0"/>
              <w:rPr>
                <w:rFonts w:ascii="Helvetica" w:hAnsi="Helvetica" w:cs="Helvetica"/>
                <w:kern w:val="1"/>
              </w:rPr>
            </w:pPr>
          </w:p>
        </w:tc>
      </w:tr>
      <w:tr w:rsidR="008D6912" w14:paraId="49705B16"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45FFAB92"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willing to work in the lead up to the festival?</w:t>
            </w:r>
          </w:p>
          <w:p w14:paraId="7C65C86B"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(2 - 8 November)</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67C69C8A" w14:textId="77777777" w:rsidR="008D6912" w:rsidRDefault="008D6912">
            <w:pPr>
              <w:widowControl w:val="0"/>
              <w:autoSpaceDE w:val="0"/>
              <w:autoSpaceDN w:val="0"/>
              <w:adjustRightInd w:val="0"/>
              <w:rPr>
                <w:rFonts w:ascii="Helvetica" w:hAnsi="Helvetica" w:cs="Helvetica"/>
                <w:kern w:val="1"/>
              </w:rPr>
            </w:pPr>
          </w:p>
        </w:tc>
      </w:tr>
      <w:tr w:rsidR="008D6912" w14:paraId="29CF5162" w14:textId="77777777">
        <w:tblPrEx>
          <w:tblBorders>
            <w:top w:val="none" w:sz="0" w:space="0" w:color="auto"/>
          </w:tblBorders>
        </w:tblPrEx>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7663259E"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willing to be a stand by runner during the festival?</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4A71B4E" w14:textId="77777777" w:rsidR="008D6912" w:rsidRDefault="008D6912">
            <w:pPr>
              <w:widowControl w:val="0"/>
              <w:autoSpaceDE w:val="0"/>
              <w:autoSpaceDN w:val="0"/>
              <w:adjustRightInd w:val="0"/>
              <w:rPr>
                <w:rFonts w:ascii="Helvetica" w:hAnsi="Helvetica" w:cs="Helvetica"/>
                <w:kern w:val="1"/>
              </w:rPr>
            </w:pPr>
          </w:p>
        </w:tc>
      </w:tr>
      <w:tr w:rsidR="008D6912" w14:paraId="69FB8C64" w14:textId="77777777">
        <w:tc>
          <w:tcPr>
            <w:tcW w:w="4580" w:type="dxa"/>
            <w:tcBorders>
              <w:top w:val="single" w:sz="8" w:space="0" w:color="000000"/>
              <w:left w:val="single" w:sz="8" w:space="0" w:color="000000"/>
              <w:bottom w:val="single" w:sz="8" w:space="0" w:color="000000"/>
              <w:right w:val="single" w:sz="8" w:space="0" w:color="000000"/>
            </w:tcBorders>
            <w:shd w:val="clear" w:color="auto" w:fill="DCDDDD"/>
            <w:tcMar>
              <w:top w:w="100" w:type="nil"/>
              <w:left w:w="100" w:type="nil"/>
              <w:bottom w:w="100" w:type="nil"/>
              <w:right w:w="100" w:type="nil"/>
            </w:tcMar>
          </w:tcPr>
          <w:p w14:paraId="1171F279" w14:textId="77777777" w:rsidR="008D6912" w:rsidRDefault="008D6912">
            <w:pPr>
              <w:widowControl w:val="0"/>
              <w:autoSpaceDE w:val="0"/>
              <w:autoSpaceDN w:val="0"/>
              <w:adjustRightInd w:val="0"/>
              <w:jc w:val="center"/>
              <w:rPr>
                <w:rFonts w:ascii="Calibri" w:hAnsi="Calibri" w:cs="Calibri"/>
                <w:kern w:val="1"/>
              </w:rPr>
            </w:pPr>
            <w:r>
              <w:rPr>
                <w:rFonts w:ascii="Calibri" w:hAnsi="Calibri" w:cs="Calibri"/>
                <w:b/>
                <w:bCs/>
              </w:rPr>
              <w:t>Are you willing to be a Half Festival Volunteer or a Full Festival Volunteer?</w:t>
            </w:r>
          </w:p>
        </w:tc>
        <w:tc>
          <w:tcPr>
            <w:tcW w:w="4580"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B6FC593" w14:textId="77777777" w:rsidR="008D6912" w:rsidRDefault="008D6912">
            <w:pPr>
              <w:widowControl w:val="0"/>
              <w:autoSpaceDE w:val="0"/>
              <w:autoSpaceDN w:val="0"/>
              <w:adjustRightInd w:val="0"/>
              <w:rPr>
                <w:rFonts w:ascii="Helvetica" w:hAnsi="Helvetica" w:cs="Helvetica"/>
                <w:kern w:val="1"/>
              </w:rPr>
            </w:pPr>
          </w:p>
        </w:tc>
      </w:tr>
    </w:tbl>
    <w:p w14:paraId="7245B90F" w14:textId="77777777" w:rsidR="008D6912" w:rsidRDefault="008D6912" w:rsidP="008D6912">
      <w:pPr>
        <w:widowControl w:val="0"/>
        <w:autoSpaceDE w:val="0"/>
        <w:autoSpaceDN w:val="0"/>
        <w:adjustRightInd w:val="0"/>
        <w:rPr>
          <w:rFonts w:ascii="Courier" w:hAnsi="Courier" w:cs="Courier"/>
          <w:kern w:val="1"/>
        </w:rPr>
      </w:pPr>
    </w:p>
    <w:p w14:paraId="77D96164" w14:textId="77777777" w:rsidR="008D6912" w:rsidRDefault="008D6912" w:rsidP="008D6912">
      <w:pPr>
        <w:widowControl w:val="0"/>
        <w:autoSpaceDE w:val="0"/>
        <w:autoSpaceDN w:val="0"/>
        <w:adjustRightInd w:val="0"/>
        <w:rPr>
          <w:rFonts w:ascii="Courier" w:hAnsi="Courier" w:cs="Courier"/>
          <w:kern w:val="1"/>
        </w:rPr>
      </w:pPr>
    </w:p>
    <w:p w14:paraId="697A3DB9" w14:textId="77777777" w:rsidR="008D6912" w:rsidRDefault="008D6912" w:rsidP="008D6912">
      <w:pPr>
        <w:widowControl w:val="0"/>
        <w:autoSpaceDE w:val="0"/>
        <w:autoSpaceDN w:val="0"/>
        <w:adjustRightInd w:val="0"/>
        <w:rPr>
          <w:rFonts w:ascii="Courier" w:hAnsi="Courier" w:cs="Courier"/>
          <w:kern w:val="1"/>
        </w:rPr>
      </w:pPr>
    </w:p>
    <w:p w14:paraId="119EE0EA" w14:textId="77777777" w:rsidR="008D6912" w:rsidRDefault="008D6912" w:rsidP="008D6912">
      <w:pPr>
        <w:widowControl w:val="0"/>
        <w:autoSpaceDE w:val="0"/>
        <w:autoSpaceDN w:val="0"/>
        <w:adjustRightInd w:val="0"/>
        <w:jc w:val="both"/>
        <w:rPr>
          <w:rFonts w:ascii="Courier" w:hAnsi="Courier" w:cs="Courier"/>
          <w:kern w:val="1"/>
        </w:rPr>
      </w:pPr>
      <w:r>
        <w:rPr>
          <w:rFonts w:ascii="Courier" w:hAnsi="Courier" w:cs="Courier"/>
        </w:rPr>
        <w:t>Please Indicate below what times you are available to volunteer. If you can be flexible with your time, please tick all the times you are available and one will be assigned to you accordingly.</w:t>
      </w:r>
    </w:p>
    <w:p w14:paraId="17272A68" w14:textId="77777777" w:rsidR="008D6912" w:rsidRDefault="008D6912" w:rsidP="008D6912">
      <w:pPr>
        <w:widowControl w:val="0"/>
        <w:autoSpaceDE w:val="0"/>
        <w:autoSpaceDN w:val="0"/>
        <w:adjustRightInd w:val="0"/>
        <w:rPr>
          <w:rFonts w:ascii="Courier" w:hAnsi="Courier" w:cs="Courier"/>
          <w:kern w:val="1"/>
        </w:rPr>
      </w:pPr>
    </w:p>
    <w:p w14:paraId="54929080" w14:textId="77777777" w:rsidR="008D6912" w:rsidRDefault="008D6912" w:rsidP="008D6912">
      <w:pPr>
        <w:widowControl w:val="0"/>
        <w:autoSpaceDE w:val="0"/>
        <w:autoSpaceDN w:val="0"/>
        <w:adjustRightInd w:val="0"/>
        <w:rPr>
          <w:rFonts w:ascii="Helvetica" w:hAnsi="Helvetica" w:cs="Helvetica"/>
          <w:kern w:val="1"/>
        </w:rPr>
      </w:pPr>
    </w:p>
    <w:tbl>
      <w:tblPr>
        <w:tblW w:w="9663" w:type="dxa"/>
        <w:tblBorders>
          <w:top w:val="nil"/>
          <w:left w:val="nil"/>
          <w:right w:val="nil"/>
        </w:tblBorders>
        <w:tblLayout w:type="fixed"/>
        <w:tblLook w:val="0000" w:firstRow="0" w:lastRow="0" w:firstColumn="0" w:lastColumn="0" w:noHBand="0" w:noVBand="0"/>
      </w:tblPr>
      <w:tblGrid>
        <w:gridCol w:w="1437"/>
        <w:gridCol w:w="914"/>
        <w:gridCol w:w="914"/>
        <w:gridCol w:w="914"/>
        <w:gridCol w:w="914"/>
        <w:gridCol w:w="914"/>
        <w:gridCol w:w="914"/>
        <w:gridCol w:w="914"/>
        <w:gridCol w:w="914"/>
        <w:gridCol w:w="914"/>
      </w:tblGrid>
      <w:tr w:rsidR="008D6912" w14:paraId="7B654D77" w14:textId="77777777" w:rsidTr="008D6912">
        <w:trPr>
          <w:trHeight w:val="1719"/>
        </w:trPr>
        <w:tc>
          <w:tcPr>
            <w:tcW w:w="1437"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15BE6B99"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4532920A"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Sat 9th</w:t>
            </w: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40197215"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Sun 10th</w:t>
            </w: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2B3A7169"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Mon 11th</w:t>
            </w: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7C1DA48E"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Tues 12th</w:t>
            </w: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183ECC81"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Wed 13th</w:t>
            </w: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3C384083"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Thur 14th</w:t>
            </w: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550FBEA6"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Fri 15th</w:t>
            </w: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5811D712"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Sat 16th</w:t>
            </w:r>
          </w:p>
        </w:tc>
        <w:tc>
          <w:tcPr>
            <w:tcW w:w="914" w:type="dxa"/>
            <w:tcBorders>
              <w:top w:val="single" w:sz="8" w:space="0" w:color="000000"/>
              <w:left w:val="single" w:sz="8" w:space="0" w:color="000000"/>
              <w:bottom w:val="single" w:sz="8" w:space="0" w:color="000000"/>
              <w:right w:val="single" w:sz="8" w:space="0" w:color="000000"/>
            </w:tcBorders>
            <w:shd w:val="clear" w:color="auto" w:fill="B0B3B2"/>
            <w:tcMar>
              <w:top w:w="100" w:type="nil"/>
              <w:left w:w="100" w:type="nil"/>
              <w:bottom w:w="100" w:type="nil"/>
              <w:right w:w="100" w:type="nil"/>
            </w:tcMar>
          </w:tcPr>
          <w:p w14:paraId="3F74B58A"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b/>
                <w:bCs/>
              </w:rPr>
              <w:t>Sun 17th</w:t>
            </w:r>
          </w:p>
        </w:tc>
      </w:tr>
      <w:tr w:rsidR="008D6912" w14:paraId="5AAD9B56" w14:textId="77777777" w:rsidTr="008D6912">
        <w:tblPrEx>
          <w:tblBorders>
            <w:top w:val="none" w:sz="0" w:space="0" w:color="auto"/>
          </w:tblBorders>
        </w:tblPrEx>
        <w:trPr>
          <w:trHeight w:val="856"/>
        </w:trPr>
        <w:tc>
          <w:tcPr>
            <w:tcW w:w="1437"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7859C25E"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rPr>
              <w:t>10am - 2pm</w:t>
            </w: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26827EF8"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774DBC71"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7C433EC5"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3ACC185B"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2CF4096"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23ED990E"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6D156A67"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699FD3B9"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338A4609" w14:textId="77777777" w:rsidR="008D6912" w:rsidRDefault="008D6912">
            <w:pPr>
              <w:widowControl w:val="0"/>
              <w:autoSpaceDE w:val="0"/>
              <w:autoSpaceDN w:val="0"/>
              <w:adjustRightInd w:val="0"/>
              <w:rPr>
                <w:rFonts w:ascii="Helvetica" w:hAnsi="Helvetica" w:cs="Helvetica"/>
                <w:kern w:val="1"/>
              </w:rPr>
            </w:pPr>
          </w:p>
        </w:tc>
      </w:tr>
      <w:tr w:rsidR="008D6912" w14:paraId="6249BAF7" w14:textId="77777777" w:rsidTr="008D6912">
        <w:tblPrEx>
          <w:tblBorders>
            <w:top w:val="none" w:sz="0" w:space="0" w:color="auto"/>
          </w:tblBorders>
        </w:tblPrEx>
        <w:trPr>
          <w:trHeight w:val="856"/>
        </w:trPr>
        <w:tc>
          <w:tcPr>
            <w:tcW w:w="1437"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12D2ACD"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rPr>
              <w:t>2pm - 6pm</w:t>
            </w: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CCFDE47"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D8F2188"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7065325"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28B08C22"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17FCB817"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52F059F"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07F7989B"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0A61EBE"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3FF62DD9" w14:textId="77777777" w:rsidR="008D6912" w:rsidRDefault="008D6912">
            <w:pPr>
              <w:widowControl w:val="0"/>
              <w:autoSpaceDE w:val="0"/>
              <w:autoSpaceDN w:val="0"/>
              <w:adjustRightInd w:val="0"/>
              <w:rPr>
                <w:rFonts w:ascii="Helvetica" w:hAnsi="Helvetica" w:cs="Helvetica"/>
                <w:kern w:val="1"/>
              </w:rPr>
            </w:pPr>
          </w:p>
        </w:tc>
      </w:tr>
      <w:tr w:rsidR="008D6912" w14:paraId="4B9734B0" w14:textId="77777777" w:rsidTr="008D6912">
        <w:trPr>
          <w:trHeight w:val="828"/>
        </w:trPr>
        <w:tc>
          <w:tcPr>
            <w:tcW w:w="1437"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1968D77" w14:textId="77777777" w:rsidR="008D6912" w:rsidRDefault="008D6912">
            <w:pPr>
              <w:widowControl w:val="0"/>
              <w:autoSpaceDE w:val="0"/>
              <w:autoSpaceDN w:val="0"/>
              <w:adjustRightInd w:val="0"/>
              <w:jc w:val="center"/>
              <w:rPr>
                <w:rFonts w:ascii="Helvetica" w:hAnsi="Helvetica" w:cs="Helvetica"/>
                <w:kern w:val="1"/>
              </w:rPr>
            </w:pPr>
            <w:r>
              <w:rPr>
                <w:rFonts w:ascii="Helvetica" w:hAnsi="Helvetica" w:cs="Helvetica"/>
              </w:rPr>
              <w:t>6pm - 10pm </w:t>
            </w: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7BDF21C"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CFDFAE1"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168E7A5C"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72F8CF1F"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4E2EBED7"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725C0B34"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5026C692"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7A9CB277" w14:textId="77777777" w:rsidR="008D6912" w:rsidRDefault="008D6912">
            <w:pPr>
              <w:widowControl w:val="0"/>
              <w:autoSpaceDE w:val="0"/>
              <w:autoSpaceDN w:val="0"/>
              <w:adjustRightInd w:val="0"/>
              <w:rPr>
                <w:rFonts w:ascii="Helvetica" w:hAnsi="Helvetica" w:cs="Helvetica"/>
                <w:kern w:val="1"/>
              </w:rPr>
            </w:pPr>
          </w:p>
        </w:tc>
        <w:tc>
          <w:tcPr>
            <w:tcW w:w="914" w:type="dxa"/>
            <w:tcBorders>
              <w:top w:val="single" w:sz="8" w:space="0" w:color="000000"/>
              <w:left w:val="single" w:sz="8" w:space="0" w:color="000000"/>
              <w:bottom w:val="single" w:sz="8" w:space="0" w:color="000000"/>
              <w:right w:val="single" w:sz="8" w:space="0" w:color="000000"/>
            </w:tcBorders>
            <w:tcMar>
              <w:top w:w="100" w:type="nil"/>
              <w:left w:w="100" w:type="nil"/>
              <w:bottom w:w="100" w:type="nil"/>
              <w:right w:w="100" w:type="nil"/>
            </w:tcMar>
          </w:tcPr>
          <w:p w14:paraId="687780DB" w14:textId="77777777" w:rsidR="008D6912" w:rsidRDefault="008D6912">
            <w:pPr>
              <w:widowControl w:val="0"/>
              <w:autoSpaceDE w:val="0"/>
              <w:autoSpaceDN w:val="0"/>
              <w:adjustRightInd w:val="0"/>
              <w:rPr>
                <w:rFonts w:ascii="Helvetica" w:hAnsi="Helvetica" w:cs="Helvetica"/>
                <w:kern w:val="1"/>
              </w:rPr>
            </w:pPr>
          </w:p>
        </w:tc>
      </w:tr>
    </w:tbl>
    <w:p w14:paraId="02CD29B2" w14:textId="77777777" w:rsidR="008D6912" w:rsidRDefault="008D6912" w:rsidP="008D6912">
      <w:pPr>
        <w:widowControl w:val="0"/>
        <w:autoSpaceDE w:val="0"/>
        <w:autoSpaceDN w:val="0"/>
        <w:adjustRightInd w:val="0"/>
        <w:rPr>
          <w:rFonts w:ascii="Courier" w:hAnsi="Courier" w:cs="Courier"/>
          <w:kern w:val="1"/>
        </w:rPr>
      </w:pPr>
    </w:p>
    <w:p w14:paraId="13C53868" w14:textId="77777777" w:rsidR="008D6912" w:rsidRDefault="008D6912" w:rsidP="008D6912">
      <w:pPr>
        <w:widowControl w:val="0"/>
        <w:autoSpaceDE w:val="0"/>
        <w:autoSpaceDN w:val="0"/>
        <w:adjustRightInd w:val="0"/>
        <w:rPr>
          <w:rFonts w:ascii="Courier" w:hAnsi="Courier" w:cs="Courier"/>
          <w:kern w:val="1"/>
        </w:rPr>
      </w:pPr>
    </w:p>
    <w:p w14:paraId="10119DBE" w14:textId="77777777" w:rsidR="008D6912" w:rsidRDefault="008D6912" w:rsidP="008D6912">
      <w:pPr>
        <w:widowControl w:val="0"/>
        <w:autoSpaceDE w:val="0"/>
        <w:autoSpaceDN w:val="0"/>
        <w:adjustRightInd w:val="0"/>
        <w:rPr>
          <w:rFonts w:ascii="Courier" w:hAnsi="Courier" w:cs="Courier"/>
          <w:kern w:val="1"/>
          <w:sz w:val="18"/>
          <w:szCs w:val="18"/>
        </w:rPr>
      </w:pPr>
    </w:p>
    <w:p w14:paraId="0EDD2FBC" w14:textId="77777777" w:rsidR="008D6912" w:rsidRDefault="008D6912" w:rsidP="008D6912">
      <w:pPr>
        <w:widowControl w:val="0"/>
        <w:autoSpaceDE w:val="0"/>
        <w:autoSpaceDN w:val="0"/>
        <w:adjustRightInd w:val="0"/>
        <w:rPr>
          <w:rFonts w:ascii="Courier" w:hAnsi="Courier" w:cs="Courier"/>
          <w:kern w:val="1"/>
          <w:sz w:val="18"/>
          <w:szCs w:val="18"/>
        </w:rPr>
      </w:pPr>
    </w:p>
    <w:p w14:paraId="57F27E7C" w14:textId="77777777" w:rsidR="001D16D5" w:rsidRDefault="008D6912" w:rsidP="008D6912">
      <w:pPr>
        <w:jc w:val="both"/>
        <w:rPr>
          <w:rFonts w:ascii="Courier" w:hAnsi="Courier" w:cs="Courier"/>
          <w:sz w:val="20"/>
          <w:szCs w:val="20"/>
        </w:rPr>
      </w:pPr>
      <w:r w:rsidRPr="008D6912">
        <w:rPr>
          <w:rFonts w:ascii="Courier" w:hAnsi="Courier" w:cs="Courier"/>
          <w:sz w:val="20"/>
          <w:szCs w:val="20"/>
        </w:rPr>
        <w:t>We appreciate you time and interest. We aim to contact you as soon as possible with further schedule information.</w:t>
      </w:r>
    </w:p>
    <w:p w14:paraId="392D198C" w14:textId="77777777" w:rsidR="001D16D5" w:rsidRDefault="001D16D5" w:rsidP="008D6912">
      <w:pPr>
        <w:jc w:val="both"/>
        <w:rPr>
          <w:rFonts w:ascii="Courier" w:hAnsi="Courier" w:cs="Courier"/>
          <w:sz w:val="20"/>
          <w:szCs w:val="20"/>
        </w:rPr>
      </w:pPr>
    </w:p>
    <w:p w14:paraId="567CEB21" w14:textId="101FC957" w:rsidR="00880533" w:rsidRPr="001D16D5" w:rsidRDefault="001D16D5" w:rsidP="008D6912">
      <w:pPr>
        <w:jc w:val="both"/>
        <w:rPr>
          <w:b/>
        </w:rPr>
      </w:pPr>
      <w:r w:rsidRPr="001D16D5">
        <w:rPr>
          <w:rFonts w:ascii="Courier" w:hAnsi="Courier" w:cs="Courier"/>
          <w:b/>
        </w:rPr>
        <w:t>P</w:t>
      </w:r>
      <w:r>
        <w:rPr>
          <w:rFonts w:ascii="Courier" w:hAnsi="Courier" w:cs="Courier"/>
          <w:b/>
        </w:rPr>
        <w:t xml:space="preserve">LEASE E-MAIL COMPLETED FORMS TO THE </w:t>
      </w:r>
      <w:r w:rsidRPr="001D16D5">
        <w:rPr>
          <w:rFonts w:ascii="Courier" w:hAnsi="Courier" w:cs="Courier"/>
          <w:b/>
        </w:rPr>
        <w:t>VOLU</w:t>
      </w:r>
      <w:r>
        <w:rPr>
          <w:rFonts w:ascii="Courier" w:hAnsi="Courier" w:cs="Courier"/>
          <w:b/>
        </w:rPr>
        <w:t xml:space="preserve">NTEER MANAGER, SHARON CRONIN AT: </w:t>
      </w:r>
      <w:bookmarkStart w:id="0" w:name="_GoBack"/>
      <w:bookmarkEnd w:id="0"/>
      <w:r w:rsidRPr="001D16D5">
        <w:rPr>
          <w:rFonts w:ascii="Courier" w:hAnsi="Courier" w:cs="Courier"/>
          <w:b/>
        </w:rPr>
        <w:t>volunteer@corkfilmfest.org</w:t>
      </w:r>
      <w:r w:rsidR="008D6912" w:rsidRPr="001D16D5">
        <w:rPr>
          <w:rFonts w:ascii="Courier" w:hAnsi="Courier" w:cs="Courier"/>
          <w:b/>
        </w:rPr>
        <w:t> </w:t>
      </w:r>
    </w:p>
    <w:sectPr w:rsidR="00880533" w:rsidRPr="001D16D5" w:rsidSect="006D3F6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912"/>
    <w:rsid w:val="001D16D5"/>
    <w:rsid w:val="003A05FB"/>
    <w:rsid w:val="006D3F6B"/>
    <w:rsid w:val="00880533"/>
    <w:rsid w:val="008D69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D7277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MediumGrid1-Accent4">
    <w:name w:val="Medium Grid 1 Accent 4"/>
    <w:basedOn w:val="TableNormal"/>
    <w:uiPriority w:val="67"/>
    <w:rsid w:val="008D6912"/>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
    <w:name w:val="Medium Grid 1"/>
    <w:basedOn w:val="TableNormal"/>
    <w:uiPriority w:val="67"/>
    <w:rsid w:val="008D6912"/>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2-Accent5">
    <w:name w:val="Medium List 2 Accent 5"/>
    <w:basedOn w:val="TableNormal"/>
    <w:uiPriority w:val="66"/>
    <w:rsid w:val="008D6912"/>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3">
    <w:name w:val="Medium Grid 1 Accent 3"/>
    <w:basedOn w:val="TableNormal"/>
    <w:uiPriority w:val="67"/>
    <w:rsid w:val="008D6912"/>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List-Accent4">
    <w:name w:val="Colorful List Accent 4"/>
    <w:basedOn w:val="TableNormal"/>
    <w:uiPriority w:val="72"/>
    <w:rsid w:val="008D6912"/>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3">
    <w:name w:val="Colorful List Accent 3"/>
    <w:basedOn w:val="TableNormal"/>
    <w:uiPriority w:val="72"/>
    <w:rsid w:val="008D6912"/>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Grid">
    <w:name w:val="Colorful Grid"/>
    <w:basedOn w:val="TableNormal"/>
    <w:uiPriority w:val="73"/>
    <w:rsid w:val="008D691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5">
    <w:name w:val="Colorful List Accent 5"/>
    <w:basedOn w:val="TableNormal"/>
    <w:uiPriority w:val="72"/>
    <w:rsid w:val="008D6912"/>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8D6912"/>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TableGrid">
    <w:name w:val="Table Grid"/>
    <w:basedOn w:val="TableNormal"/>
    <w:uiPriority w:val="59"/>
    <w:rsid w:val="008D69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
    <w:name w:val="Light List"/>
    <w:basedOn w:val="TableNormal"/>
    <w:uiPriority w:val="61"/>
    <w:rsid w:val="008D6912"/>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Shading1">
    <w:name w:val="Medium Shading 1"/>
    <w:basedOn w:val="TableNormal"/>
    <w:uiPriority w:val="63"/>
    <w:rsid w:val="008D6912"/>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MediumGrid1-Accent4">
    <w:name w:val="Medium Grid 1 Accent 4"/>
    <w:basedOn w:val="TableNormal"/>
    <w:uiPriority w:val="67"/>
    <w:rsid w:val="008D6912"/>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
    <w:name w:val="Medium Grid 1"/>
    <w:basedOn w:val="TableNormal"/>
    <w:uiPriority w:val="67"/>
    <w:rsid w:val="008D6912"/>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2-Accent5">
    <w:name w:val="Medium List 2 Accent 5"/>
    <w:basedOn w:val="TableNormal"/>
    <w:uiPriority w:val="66"/>
    <w:rsid w:val="008D6912"/>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3">
    <w:name w:val="Medium Grid 1 Accent 3"/>
    <w:basedOn w:val="TableNormal"/>
    <w:uiPriority w:val="67"/>
    <w:rsid w:val="008D6912"/>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List-Accent4">
    <w:name w:val="Colorful List Accent 4"/>
    <w:basedOn w:val="TableNormal"/>
    <w:uiPriority w:val="72"/>
    <w:rsid w:val="008D6912"/>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3">
    <w:name w:val="Colorful List Accent 3"/>
    <w:basedOn w:val="TableNormal"/>
    <w:uiPriority w:val="72"/>
    <w:rsid w:val="008D6912"/>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Grid">
    <w:name w:val="Colorful Grid"/>
    <w:basedOn w:val="TableNormal"/>
    <w:uiPriority w:val="73"/>
    <w:rsid w:val="008D6912"/>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5">
    <w:name w:val="Colorful List Accent 5"/>
    <w:basedOn w:val="TableNormal"/>
    <w:uiPriority w:val="72"/>
    <w:rsid w:val="008D6912"/>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8D6912"/>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TableGrid">
    <w:name w:val="Table Grid"/>
    <w:basedOn w:val="TableNormal"/>
    <w:uiPriority w:val="59"/>
    <w:rsid w:val="008D69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
    <w:name w:val="Light List"/>
    <w:basedOn w:val="TableNormal"/>
    <w:uiPriority w:val="61"/>
    <w:rsid w:val="008D6912"/>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Shading1">
    <w:name w:val="Medium Shading 1"/>
    <w:basedOn w:val="TableNormal"/>
    <w:uiPriority w:val="63"/>
    <w:rsid w:val="008D6912"/>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379</Words>
  <Characters>2164</Characters>
  <Application>Microsoft Macintosh Word</Application>
  <DocSecurity>0</DocSecurity>
  <Lines>18</Lines>
  <Paragraphs>5</Paragraphs>
  <ScaleCrop>false</ScaleCrop>
  <Company>Cork Film Festival</Company>
  <LinksUpToDate>false</LinksUpToDate>
  <CharactersWithSpaces>2538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Cork Film Festival</dc:creator>
  <cp:keywords/>
  <dc:description/>
  <cp:lastModifiedBy>Cork Film Festival</cp:lastModifiedBy>
  <cp:revision>3</cp:revision>
  <dcterms:created xsi:type="dcterms:W3CDTF">2013-10-25T09:33:00Z</dcterms:created>
  <dcterms:modified xsi:type="dcterms:W3CDTF">2013-10-25T09:50:00Z</dcterms:modified>
</cp:coreProperties>
</file>